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AC02DD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AC02DD" w:rsidRPr="00D97AAD" w:rsidRDefault="00AC02D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AC02DD" w:rsidRPr="00D97AAD" w:rsidRDefault="00AC02DD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AC02DD" w:rsidRPr="00D97AAD" w:rsidRDefault="00AC02DD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22B831B" w14:textId="77777777" w:rsidR="00AC02DD" w:rsidRDefault="00AC02DD" w:rsidP="00416F8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0365E36E" w14:textId="08AFFA8C" w:rsidR="00AC02DD" w:rsidRPr="0073200B" w:rsidRDefault="00AC02DD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bookmarkStart w:id="0" w:name="_GoBack"/>
            <w:bookmarkEnd w:id="0"/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AC02DD" w:rsidRPr="00D97AAD" w:rsidRDefault="00AC02DD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AC02DD" w:rsidRPr="0073200B" w:rsidRDefault="00AC02DD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AC02DD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AC02DD" w:rsidRPr="0073200B" w:rsidRDefault="00AC02DD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AC02DD" w:rsidRPr="00D97AAD" w:rsidRDefault="00AC02DD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AC02DD" w:rsidRPr="00D97AAD" w:rsidRDefault="00AC02DD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7551CD89" w:rsidR="00AC02DD" w:rsidRPr="00D97AAD" w:rsidRDefault="00AC02DD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AC02DD" w:rsidRPr="00D97AAD" w:rsidRDefault="00AC02D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AC02DD" w:rsidRPr="00D97AAD" w:rsidRDefault="00AC02DD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C02DD" w:rsidRPr="00D97AAD" w14:paraId="0656A7DB" w14:textId="77777777" w:rsidTr="00520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5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D2A979F" w14:textId="77777777" w:rsidR="00AC02DD" w:rsidRPr="00D97AAD" w:rsidRDefault="00AC02D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1856C047" w:rsidR="00AC02DD" w:rsidRPr="00D97AAD" w:rsidRDefault="00AC02D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C40D466" w14:textId="77777777" w:rsidR="00AC02DD" w:rsidRPr="00D97AAD" w:rsidRDefault="00AC02D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019CAA3C" w:rsidR="00AC02DD" w:rsidRPr="00D97AAD" w:rsidRDefault="00AC02D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91A4E25" w14:textId="77777777" w:rsidR="00AC02DD" w:rsidRPr="00D97AAD" w:rsidRDefault="00AC02D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4C785023" w:rsidR="00AC02DD" w:rsidRPr="004541F9" w:rsidRDefault="00AC02DD" w:rsidP="004541F9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AC02DD" w:rsidRPr="00D97AAD" w:rsidRDefault="00AC02D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AC02DD" w:rsidRPr="00D97AAD" w:rsidRDefault="00AC02D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AC02DD" w:rsidRPr="00D97AAD" w:rsidRDefault="00AC02D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2DFFCD1A" w:rsidR="00416F88" w:rsidRPr="00D97AAD" w:rsidRDefault="004541F9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2.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1C31B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623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23"/>
        <w:gridCol w:w="1332"/>
        <w:gridCol w:w="1253"/>
        <w:gridCol w:w="1325"/>
        <w:gridCol w:w="1132"/>
        <w:gridCol w:w="1408"/>
        <w:gridCol w:w="986"/>
        <w:gridCol w:w="1128"/>
        <w:gridCol w:w="1016"/>
      </w:tblGrid>
      <w:tr w:rsidR="005C3B47" w:rsidRPr="003A2508" w14:paraId="464D3998" w14:textId="77777777" w:rsidTr="001C31B5">
        <w:trPr>
          <w:trHeight w:val="723"/>
        </w:trPr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1C31B5">
        <w:trPr>
          <w:trHeight w:val="244"/>
        </w:trPr>
        <w:tc>
          <w:tcPr>
            <w:tcW w:w="482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28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1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5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3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40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1C31B5">
        <w:trPr>
          <w:trHeight w:val="479"/>
        </w:trPr>
        <w:tc>
          <w:tcPr>
            <w:tcW w:w="482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8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1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5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3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4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5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2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79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1C31B5">
        <w:trPr>
          <w:trHeight w:val="223"/>
        </w:trPr>
        <w:tc>
          <w:tcPr>
            <w:tcW w:w="482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8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1C31B5">
        <w:trPr>
          <w:trHeight w:val="212"/>
        </w:trPr>
        <w:tc>
          <w:tcPr>
            <w:tcW w:w="482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28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1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5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4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5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2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9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1C31B5">
        <w:trPr>
          <w:trHeight w:val="212"/>
        </w:trPr>
        <w:tc>
          <w:tcPr>
            <w:tcW w:w="482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28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1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5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4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5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2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9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1C31B5">
        <w:trPr>
          <w:trHeight w:val="436"/>
        </w:trPr>
        <w:tc>
          <w:tcPr>
            <w:tcW w:w="482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28" w:type="pct"/>
          </w:tcPr>
          <w:p w14:paraId="72C07A56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  <w:p w14:paraId="479B4B43" w14:textId="6F10CE1F" w:rsidR="004541F9" w:rsidRPr="003A2508" w:rsidRDefault="004541F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1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5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4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5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2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9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1C31B5">
        <w:trPr>
          <w:trHeight w:val="223"/>
        </w:trPr>
        <w:tc>
          <w:tcPr>
            <w:tcW w:w="482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28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1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5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4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5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2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9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1C31B5">
        <w:trPr>
          <w:trHeight w:val="212"/>
        </w:trPr>
        <w:tc>
          <w:tcPr>
            <w:tcW w:w="482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28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1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5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4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5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2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9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1C31B5">
        <w:trPr>
          <w:trHeight w:val="212"/>
        </w:trPr>
        <w:tc>
          <w:tcPr>
            <w:tcW w:w="482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28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1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5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4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5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2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9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1C31B5">
        <w:trPr>
          <w:trHeight w:val="223"/>
        </w:trPr>
        <w:tc>
          <w:tcPr>
            <w:tcW w:w="482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28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1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5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4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5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2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9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1C31B5">
        <w:trPr>
          <w:trHeight w:val="212"/>
        </w:trPr>
        <w:tc>
          <w:tcPr>
            <w:tcW w:w="482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28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1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5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4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5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2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9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1C31B5">
        <w:trPr>
          <w:trHeight w:val="212"/>
        </w:trPr>
        <w:tc>
          <w:tcPr>
            <w:tcW w:w="482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28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1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5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4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5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2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9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1C31B5">
        <w:trPr>
          <w:trHeight w:val="223"/>
        </w:trPr>
        <w:tc>
          <w:tcPr>
            <w:tcW w:w="482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28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1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5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4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5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2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9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1C31B5">
        <w:trPr>
          <w:trHeight w:val="212"/>
        </w:trPr>
        <w:tc>
          <w:tcPr>
            <w:tcW w:w="482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28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1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5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4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5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2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9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1C31B5">
        <w:trPr>
          <w:trHeight w:val="223"/>
        </w:trPr>
        <w:tc>
          <w:tcPr>
            <w:tcW w:w="482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28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1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5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4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5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2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9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1C31B5">
        <w:trPr>
          <w:trHeight w:val="212"/>
        </w:trPr>
        <w:tc>
          <w:tcPr>
            <w:tcW w:w="2860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4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5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2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9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1C31B5">
        <w:trPr>
          <w:trHeight w:val="212"/>
        </w:trPr>
        <w:tc>
          <w:tcPr>
            <w:tcW w:w="482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8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1C31B5">
        <w:trPr>
          <w:trHeight w:val="223"/>
        </w:trPr>
        <w:tc>
          <w:tcPr>
            <w:tcW w:w="482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28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1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5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4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5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2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9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1C31B5">
        <w:trPr>
          <w:trHeight w:val="212"/>
        </w:trPr>
        <w:tc>
          <w:tcPr>
            <w:tcW w:w="482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28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1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5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4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5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2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9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1C31B5">
        <w:trPr>
          <w:trHeight w:val="212"/>
        </w:trPr>
        <w:tc>
          <w:tcPr>
            <w:tcW w:w="482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28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1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5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4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5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2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9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1C31B5">
        <w:trPr>
          <w:trHeight w:val="223"/>
        </w:trPr>
        <w:tc>
          <w:tcPr>
            <w:tcW w:w="2860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4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5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2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9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1C31B5">
        <w:trPr>
          <w:trHeight w:val="212"/>
        </w:trPr>
        <w:tc>
          <w:tcPr>
            <w:tcW w:w="2860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4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5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2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9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FAC54" w14:textId="77777777" w:rsidR="008E380C" w:rsidRDefault="008E380C">
      <w:r>
        <w:separator/>
      </w:r>
    </w:p>
  </w:endnote>
  <w:endnote w:type="continuationSeparator" w:id="0">
    <w:p w14:paraId="0934F9FA" w14:textId="77777777" w:rsidR="008E380C" w:rsidRDefault="008E3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1BE153A1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AC02DD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44EE3" w14:textId="77777777" w:rsidR="008E380C" w:rsidRDefault="008E380C">
      <w:r>
        <w:separator/>
      </w:r>
    </w:p>
  </w:footnote>
  <w:footnote w:type="continuationSeparator" w:id="0">
    <w:p w14:paraId="0F11C03F" w14:textId="77777777" w:rsidR="008E380C" w:rsidRDefault="008E380C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AC02DD" w:rsidRPr="003A2508" w:rsidRDefault="00AC02D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70085"/>
    <w:multiLevelType w:val="hybridMultilevel"/>
    <w:tmpl w:val="4D04F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8"/>
  </w:num>
  <w:num w:numId="21">
    <w:abstractNumId w:val="36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7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  <w:num w:numId="40">
    <w:abstractNumId w:val="20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31B5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1F9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5CB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39A7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80C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02DD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797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056B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3C3A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92B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6E61E-8EAD-4994-9AF6-A01400C21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962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Sylwia Jankowska</cp:lastModifiedBy>
  <cp:revision>7</cp:revision>
  <cp:lastPrinted>2021-06-02T11:23:00Z</cp:lastPrinted>
  <dcterms:created xsi:type="dcterms:W3CDTF">2019-03-03T14:22:00Z</dcterms:created>
  <dcterms:modified xsi:type="dcterms:W3CDTF">2022-05-19T11:27:00Z</dcterms:modified>
</cp:coreProperties>
</file>